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A24" w:rsidRPr="005C286F" w:rsidRDefault="005C286F">
      <w:pPr>
        <w:rPr>
          <w:rFonts w:ascii="Times New Roman" w:hAnsi="Times New Roman" w:cs="Times New Roman"/>
          <w:b/>
          <w:sz w:val="28"/>
          <w:szCs w:val="28"/>
        </w:rPr>
      </w:pPr>
      <w:r w:rsidRPr="005C286F">
        <w:rPr>
          <w:rFonts w:ascii="Times New Roman" w:hAnsi="Times New Roman" w:cs="Times New Roman"/>
          <w:b/>
          <w:sz w:val="28"/>
          <w:szCs w:val="28"/>
        </w:rPr>
        <w:t xml:space="preserve">Сведения о численности обучающихся в МКОУ СОШ №8 </w:t>
      </w:r>
      <w:proofErr w:type="spellStart"/>
      <w:r w:rsidRPr="005C286F">
        <w:rPr>
          <w:rFonts w:ascii="Times New Roman" w:hAnsi="Times New Roman" w:cs="Times New Roman"/>
          <w:b/>
          <w:sz w:val="28"/>
          <w:szCs w:val="28"/>
        </w:rPr>
        <w:t>пгт</w:t>
      </w:r>
      <w:proofErr w:type="gramStart"/>
      <w:r w:rsidRPr="005C286F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5C286F">
        <w:rPr>
          <w:rFonts w:ascii="Times New Roman" w:hAnsi="Times New Roman" w:cs="Times New Roman"/>
          <w:b/>
          <w:sz w:val="28"/>
          <w:szCs w:val="28"/>
        </w:rPr>
        <w:t>тиг</w:t>
      </w:r>
      <w:proofErr w:type="spellEnd"/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</w:rPr>
      </w:pPr>
      <w:r w:rsidRPr="005C286F">
        <w:rPr>
          <w:rFonts w:ascii="Times New Roman" w:hAnsi="Times New Roman" w:cs="Times New Roman"/>
          <w:b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</w:rPr>
        <w:t xml:space="preserve"> ООП НОО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r w:rsidRPr="005C286F">
        <w:rPr>
          <w:rFonts w:ascii="Times New Roman" w:hAnsi="Times New Roman" w:cs="Times New Roman"/>
        </w:rPr>
        <w:t>Общая численность- 117 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гражданами)-117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Численность обучающихся ООП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>-143</w:t>
      </w:r>
      <w:r w:rsidRPr="005C286F">
        <w:rPr>
          <w:rFonts w:ascii="Times New Roman" w:hAnsi="Times New Roman" w:cs="Times New Roman"/>
        </w:rPr>
        <w:t xml:space="preserve"> человек</w:t>
      </w:r>
      <w:r>
        <w:rPr>
          <w:rFonts w:ascii="Times New Roman" w:hAnsi="Times New Roman" w:cs="Times New Roman"/>
        </w:rPr>
        <w:t>а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143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ООП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</w:t>
      </w: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 xml:space="preserve">-18 </w:t>
      </w:r>
      <w:r w:rsidRPr="005C286F">
        <w:rPr>
          <w:rFonts w:ascii="Times New Roman" w:hAnsi="Times New Roman" w:cs="Times New Roman"/>
        </w:rPr>
        <w:t>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18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5C286F" w:rsidRPr="005C286F" w:rsidRDefault="005C286F" w:rsidP="005C286F">
      <w:pPr>
        <w:rPr>
          <w:rFonts w:ascii="Times New Roman" w:hAnsi="Times New Roman" w:cs="Times New Roman"/>
          <w:b/>
          <w:sz w:val="24"/>
          <w:szCs w:val="24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5C286F">
        <w:rPr>
          <w:rFonts w:ascii="Times New Roman" w:hAnsi="Times New Roman" w:cs="Times New Roman"/>
          <w:b/>
          <w:sz w:val="24"/>
          <w:szCs w:val="24"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  <w:sz w:val="24"/>
          <w:szCs w:val="24"/>
        </w:rPr>
        <w:t xml:space="preserve"> ООП ДО</w:t>
      </w:r>
    </w:p>
    <w:p w:rsidR="005C286F" w:rsidRDefault="005C286F" w:rsidP="005C286F">
      <w:pPr>
        <w:jc w:val="left"/>
        <w:rPr>
          <w:rFonts w:ascii="Times New Roman" w:hAnsi="Times New Roman" w:cs="Times New Roman"/>
        </w:rPr>
      </w:pPr>
      <w:r w:rsidRPr="005C286F">
        <w:rPr>
          <w:rFonts w:ascii="Times New Roman" w:hAnsi="Times New Roman" w:cs="Times New Roman"/>
        </w:rPr>
        <w:t>Общая численность</w:t>
      </w:r>
      <w:r>
        <w:rPr>
          <w:rFonts w:ascii="Times New Roman" w:hAnsi="Times New Roman" w:cs="Times New Roman"/>
        </w:rPr>
        <w:t>- 60 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60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Численность </w:t>
      </w:r>
      <w:proofErr w:type="gramStart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АООП НОО с ОВЗ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 xml:space="preserve">-8 </w:t>
      </w:r>
      <w:r w:rsidRPr="005C286F">
        <w:rPr>
          <w:rFonts w:ascii="Times New Roman" w:hAnsi="Times New Roman" w:cs="Times New Roman"/>
        </w:rPr>
        <w:t>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8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Численность обучающихся АООП ООО ОВЗ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</w:rPr>
      </w:pPr>
      <w:proofErr w:type="gramStart"/>
      <w:r w:rsidRPr="005C286F">
        <w:rPr>
          <w:rFonts w:ascii="Times New Roman" w:hAnsi="Times New Roman" w:cs="Times New Roman"/>
        </w:rPr>
        <w:t>Общая</w:t>
      </w:r>
      <w:proofErr w:type="gramEnd"/>
      <w:r w:rsidRPr="005C286F">
        <w:rPr>
          <w:rFonts w:ascii="Times New Roman" w:hAnsi="Times New Roman" w:cs="Times New Roman"/>
        </w:rPr>
        <w:t xml:space="preserve"> численность</w:t>
      </w:r>
      <w:r>
        <w:rPr>
          <w:rFonts w:ascii="Times New Roman" w:hAnsi="Times New Roman" w:cs="Times New Roman"/>
        </w:rPr>
        <w:t xml:space="preserve">-7 </w:t>
      </w:r>
      <w:r w:rsidRPr="005C286F">
        <w:rPr>
          <w:rFonts w:ascii="Times New Roman" w:hAnsi="Times New Roman" w:cs="Times New Roman"/>
        </w:rPr>
        <w:t>человек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5C286F">
        <w:rPr>
          <w:rFonts w:ascii="Times New Roman" w:hAnsi="Times New Roman" w:cs="Times New Roman"/>
          <w:sz w:val="21"/>
          <w:szCs w:val="21"/>
          <w:shd w:val="clear" w:color="auto" w:fill="FFFFFF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гражданами)-</w:t>
      </w:r>
      <w:r>
        <w:rPr>
          <w:rFonts w:ascii="Times New Roman" w:hAnsi="Times New Roman" w:cs="Times New Roman"/>
          <w:sz w:val="21"/>
          <w:szCs w:val="21"/>
          <w:shd w:val="clear" w:color="auto" w:fill="FFFFFF"/>
        </w:rPr>
        <w:t>7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За счет местных бюджетов (в том числе с выделением численности обучающихся, являющихся иностранными гражданами)-0</w:t>
      </w: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Общее число </w:t>
      </w:r>
      <w:proofErr w:type="gramStart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обучающихся</w:t>
      </w:r>
      <w:proofErr w:type="gramEnd"/>
      <w:r w:rsidRPr="005C286F">
        <w:rPr>
          <w:rFonts w:ascii="Times New Roman" w:hAnsi="Times New Roman" w:cs="Times New Roman"/>
          <w:sz w:val="24"/>
          <w:szCs w:val="24"/>
          <w:shd w:val="clear" w:color="auto" w:fill="FFFFFF"/>
        </w:rPr>
        <w:t>, являющихся иностранными гражданами-0</w:t>
      </w: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286F" w:rsidRPr="005C286F" w:rsidRDefault="005C286F" w:rsidP="005C286F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176382614773150070335747769939328150673109022447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Романова Светлана Валерьевна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21.04.2023 по 20.04.2024</w:t>
            </w:r>
          </w:p>
        </w:tc>
      </w:tr>
    </w:tbl>
    <w:sectPr xmlns:w="http://schemas.openxmlformats.org/wordprocessingml/2006/main" w:rsidR="005C286F" w:rsidRPr="005C286F" w:rsidSect="00C22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44">
    <w:multiLevelType w:val="hybridMultilevel"/>
    <w:lvl w:ilvl="0" w:tplc="10486403">
      <w:start w:val="1"/>
      <w:numFmt w:val="decimal"/>
      <w:lvlText w:val="%1."/>
      <w:lvlJc w:val="left"/>
      <w:pPr>
        <w:ind w:left="720" w:hanging="360"/>
      </w:pPr>
    </w:lvl>
    <w:lvl w:ilvl="1" w:tplc="10486403" w:tentative="1">
      <w:start w:val="1"/>
      <w:numFmt w:val="lowerLetter"/>
      <w:lvlText w:val="%2."/>
      <w:lvlJc w:val="left"/>
      <w:pPr>
        <w:ind w:left="1440" w:hanging="360"/>
      </w:pPr>
    </w:lvl>
    <w:lvl w:ilvl="2" w:tplc="10486403" w:tentative="1">
      <w:start w:val="1"/>
      <w:numFmt w:val="lowerRoman"/>
      <w:lvlText w:val="%3."/>
      <w:lvlJc w:val="right"/>
      <w:pPr>
        <w:ind w:left="2160" w:hanging="180"/>
      </w:pPr>
    </w:lvl>
    <w:lvl w:ilvl="3" w:tplc="10486403" w:tentative="1">
      <w:start w:val="1"/>
      <w:numFmt w:val="decimal"/>
      <w:lvlText w:val="%4."/>
      <w:lvlJc w:val="left"/>
      <w:pPr>
        <w:ind w:left="2880" w:hanging="360"/>
      </w:pPr>
    </w:lvl>
    <w:lvl w:ilvl="4" w:tplc="10486403" w:tentative="1">
      <w:start w:val="1"/>
      <w:numFmt w:val="lowerLetter"/>
      <w:lvlText w:val="%5."/>
      <w:lvlJc w:val="left"/>
      <w:pPr>
        <w:ind w:left="3600" w:hanging="360"/>
      </w:pPr>
    </w:lvl>
    <w:lvl w:ilvl="5" w:tplc="10486403" w:tentative="1">
      <w:start w:val="1"/>
      <w:numFmt w:val="lowerRoman"/>
      <w:lvlText w:val="%6."/>
      <w:lvlJc w:val="right"/>
      <w:pPr>
        <w:ind w:left="4320" w:hanging="180"/>
      </w:pPr>
    </w:lvl>
    <w:lvl w:ilvl="6" w:tplc="10486403" w:tentative="1">
      <w:start w:val="1"/>
      <w:numFmt w:val="decimal"/>
      <w:lvlText w:val="%7."/>
      <w:lvlJc w:val="left"/>
      <w:pPr>
        <w:ind w:left="5040" w:hanging="360"/>
      </w:pPr>
    </w:lvl>
    <w:lvl w:ilvl="7" w:tplc="10486403" w:tentative="1">
      <w:start w:val="1"/>
      <w:numFmt w:val="lowerLetter"/>
      <w:lvlText w:val="%8."/>
      <w:lvlJc w:val="left"/>
      <w:pPr>
        <w:ind w:left="5760" w:hanging="360"/>
      </w:pPr>
    </w:lvl>
    <w:lvl w:ilvl="8" w:tplc="10486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3">
    <w:multiLevelType w:val="hybridMultilevel"/>
    <w:lvl w:ilvl="0" w:tplc="40067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43">
    <w:abstractNumId w:val="28343"/>
  </w:num>
  <w:num w:numId="28344">
    <w:abstractNumId w:val="2834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86F"/>
    <w:rsid w:val="005C286F"/>
    <w:rsid w:val="006D7E24"/>
    <w:rsid w:val="00801451"/>
    <w:rsid w:val="00C22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155798296" Type="http://schemas.openxmlformats.org/officeDocument/2006/relationships/numbering" Target="numbering.xml"/><Relationship Id="rId940827941" Type="http://schemas.openxmlformats.org/officeDocument/2006/relationships/footnotes" Target="footnotes.xml"/><Relationship Id="rId782548846" Type="http://schemas.openxmlformats.org/officeDocument/2006/relationships/endnotes" Target="endnotes.xml"/><Relationship Id="rId501813562" Type="http://schemas.openxmlformats.org/officeDocument/2006/relationships/comments" Target="comments.xml"/><Relationship Id="rId372681053" Type="http://schemas.microsoft.com/office/2011/relationships/commentsExtended" Target="commentsExtended.xml"/><Relationship Id="rId537807904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kL3azBUKaWgvpdX+CxamiNJ89XU=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HI5Whh926UFZ0aAcPYiXBLJUMQIGzalObZtARrhvRj3IXCzqnvKUgQqcZCLZGlSQB8FPx5Wsb0e+GzWICvJKJTp5zn1VqM7ETXIazs7maLeOHALsTMPU7Y0qm+7unBBX5zv0COZyn8vffU58vf7+R2CDIk4MyMmi98kppD6Y8ZruhGYHga0OGvINCrzfag98QHVw9lemy/pIrioFTUpgyTcrKd+F2Y1Oa0relPVC37+fOBXSAmWaCYky+j0a23IsQly8QkTKxqpDjtP6gP2kCM8KtbPpWu/xKcnWtQ3oWHWGesLu8T4m7fUWSDqI8vUxtD/ujEUQwW+JFz19hvxn70+FZXIv7ACjzIcm+ZmqeaAtfv/9AUtp6n4iFGMIn0xWt9anbnjTYSMCXra44zCe0iWQkm2PdltSiydAfepM5rByunRhGjgDm3V1qb2TI/IO3J72PiNoGkvAdNikxrncbEb2NCotE9NZp9n0AoImR8Z6rELVo0S+BsnfHHSRgvENQMiIRk+A1MaLHf8uCBbTN4jhYwqQkrAp/8BaB27mX/X4Vbrd8nUsWQVlMKNGCp6yf5LqSRhMGW63VufRCzto5B6O+VIJTngpy60PLLAv+oeByBiZW2cwgzhyvqIIEIyAA6FwQ7zf+K8CnFMO/Luke+NLTvxI45j4DPwAiGMGztc=</SignatureValue>
  <KeyInfo>
    <X509Data>
      <X509Certificate>MIIFljCCA34CFB7lRR4fbNDlHz1zVKGAIPcM4/bvMA0GCSqGSIb3DQEBCwUAMIGQ
MS4wLAYDVQQDDCXRgdCw0LnRgtGL0L7QsdGA0LDQt9C+0LLQsNC90LjRji7RgNGE
MS4wLAYDVQQKDCXRgdCw0LnRgtGL0L7QsdGA0LDQt9C+0LLQsNC90LjRji7RgNGE
MSEwHwYDVQQHDBjQldC60LDRgtC10YDQuNC90LHRg9GA0LMxCzAJBgNVBAYTAlJV
MB4XDTIzMDQyMTA3MzQyMloXDTI0MDQyMDA3MzQyMlowfjE/MD0GA1UEAww20KDQ
vtC80LDQvdC+0LLQsCDQodCy0LXRgtC70LDQvdCwINCS0LDQu9C10YDRjNC10LLQ
vdCwMS4wLAYDVQQKDCXQnNCa0J7QoyDQodCe0Kgg4oSWOCDQv9Cz0YIuINCQ0YLQ
uNCzMQswCQYDVQQGEwJSVTCCAiIwDQYJKoZIhvcNAQEBBQADggIPADCCAgoCggIB
AJpsnxajnjoXUk+VVb4H7YMcXJQGi2kw+FtiJYcidawbW3kMN2UQq4epBE22fUju
EP49dYeymgqUFGaFAMTq/nGYJt7WqFW5cs9tq/StaSs0h1ZRB1IKmvcsug+pH/mS
AvM9ACkLfOnO0lxGxa5PJGmphJjLitVvv7zsNYld097e89OzsvC/y1oT+dQTyuy/
PQG92G/0uDIx9nEoS+0sn9bsr3IJ13SvjXwbrxd4jnKHK2nhkqhVh2hnfG5eOmHb
G31WcmLpW0BNqbA4BpOG/MMe8A8WQ3TpGT/yj2cfSpHK/zL/4qYs3J8H5/xQOQbY
oUyVREr2upi1fSY8DB+l0kCIClx1KW+mCWsruUSrk0YUoysk3gRk8lC3YS4i984c
N9grp5hdfdAeMdvWY5Qt4G+exq0OmMbdpmqvl1mbkB3CtMxhn1GVUvuaxvP4znYF
81Wz6xrknaG/1pny31Ca+UPTb6bCia0kHhI5HBB19ffe6cR9Helih5IQyBm7bbGj
U9SDGwjLA9R7ggM+ot8okh7DOm9zhx3r7KJchq7yo7vLFV6BbleZNMOHpN+jH02I
C7MnW1ScD6+Lx5Avh8GQ5jS1ankfnB6xUBNCzTFOK5/SX0PFN/wB7ZC94lQIZVRU
zXbArZbancvYGC0aKxYgA9L8upA/hPzqG9oQk1lG11eLAgMBAAEwDQYJKoZIhvcN
AQELBQADggIBAHMbQgSsIPDoymBTj+CVP0ULG5xFAjGlblz95g8zgtk8tBCGp5Jj
Eu+O2W5w85Aduwoc3iYV17v4Z5X+awpO8daItvO5nTg3QJ9tOyLHSJ46S6z2GHDJ
xHfdJ47OBDugo9XKVkC9rBdx5wiKKDXf+rbPoqwDawXL0vfv2QKGaAaOCTl6FXUV
36eZLr1KfvM3mWGpuJEVC3OsD+l/KQnkOuU0GVaUmeLTrqHu+Syvj8yLW7PvBEJt
bcAMcx/bsS48GjW9ZZGzJpQidzQL29VzeOnjZOq021c6+hLwieHh12zxuCAZBkej
ohqO1sxS9CVczRebhGHoK909WDNTsG+Bl2Y9MCc846SewJxS6XBLt7aQaRqx54n0
2SL689tRkevEIoSTtjSqaQAZ710MrkKKJ1Boq8ICKNQg4kA1PjD0gDp+Vf6h92uD
Jffz12MUaEOtfgqPgABOxl+DawR+2DhBXRW3RbSgNp5UNjEDPVQXLfx300/yGWyL
Sd2sJb9ce1sLJTETrdmsrWtXYdD7OWedPf+CFGP14MbYqJegIeQ5evOh2JoXg4VN
R4761v9jQ3m7jSmK7ZSLv1KPeWRQNrC5sxjI1BwovOa5XCNFkiV62nKA63a7IUry
cN49zsgi+Jurfm7zFDb+OtNh1XeusySEglTxiFBFfvQrwWTqCX683dQC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155798296"/>
            <mdssi:RelationshipReference SourceId="rId940827941"/>
            <mdssi:RelationshipReference SourceId="rId782548846"/>
            <mdssi:RelationshipReference SourceId="rId501813562"/>
            <mdssi:RelationshipReference SourceId="rId372681053"/>
            <mdssi:RelationshipReference SourceId="rId537807904"/>
          </Transform>
          <Transform Algorithm="http://www.w3.org/TR/2001/REC-xml-c14n-20010315"/>
        </Transforms>
        <DigestMethod Algorithm="http://www.w3.org/2000/09/xmldsig#sha1"/>
        <DigestValue>LsnEIr7sh3NXLEYGbB/lG7xHhTo=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udlYsoeT2UAyb0NTxiysDdm8qdo=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uuqvS/1i98bdS918dtbDQeZE9b4=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Lh3bFpLKwSj1AEr6LKqmh8N/q4Q=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Vl/ajPFqqLohmPrXT6m5OZgHbb8=</DigestValue>
      </Reference>
      <Reference URI="/word/styles.xml?ContentType=application/vnd.openxmlformats-officedocument.wordprocessingml.styles+xml">
        <DigestMethod Algorithm="http://www.w3.org/2000/09/xmldsig#sha1"/>
        <DigestValue>H7YIv+C+bl+8IBHEQpYrXs2C5Mk=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2023-10-19T12:31:58Z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2022-04-18T10:22:00Z</dcterms:created>
  <dcterms:modified xsi:type="dcterms:W3CDTF">2022-04-18T10:31:00Z</dcterms:modified>
</cp:coreProperties>
</file>