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A24" w:rsidRPr="005C286F" w:rsidRDefault="005C286F">
      <w:pPr>
        <w:rPr>
          <w:rFonts w:ascii="Times New Roman" w:hAnsi="Times New Roman" w:cs="Times New Roman"/>
          <w:b/>
          <w:sz w:val="28"/>
          <w:szCs w:val="28"/>
        </w:rPr>
      </w:pPr>
      <w:r w:rsidRPr="005C286F">
        <w:rPr>
          <w:rFonts w:ascii="Times New Roman" w:hAnsi="Times New Roman" w:cs="Times New Roman"/>
          <w:b/>
          <w:sz w:val="28"/>
          <w:szCs w:val="28"/>
        </w:rPr>
        <w:t xml:space="preserve">Сведения о численности обучающихся в МКОУ СОШ №8 </w:t>
      </w:r>
      <w:proofErr w:type="spellStart"/>
      <w:r w:rsidRPr="005C286F">
        <w:rPr>
          <w:rFonts w:ascii="Times New Roman" w:hAnsi="Times New Roman" w:cs="Times New Roman"/>
          <w:b/>
          <w:sz w:val="28"/>
          <w:szCs w:val="28"/>
        </w:rPr>
        <w:t>пгт</w:t>
      </w:r>
      <w:proofErr w:type="gramStart"/>
      <w:r w:rsidRPr="005C286F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5C286F">
        <w:rPr>
          <w:rFonts w:ascii="Times New Roman" w:hAnsi="Times New Roman" w:cs="Times New Roman"/>
          <w:b/>
          <w:sz w:val="28"/>
          <w:szCs w:val="28"/>
        </w:rPr>
        <w:t>тиг</w:t>
      </w:r>
      <w:proofErr w:type="spellEnd"/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</w:rPr>
      </w:pPr>
      <w:r w:rsidRPr="005C286F">
        <w:rPr>
          <w:rFonts w:ascii="Times New Roman" w:hAnsi="Times New Roman" w:cs="Times New Roman"/>
          <w:b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</w:rPr>
        <w:t xml:space="preserve"> ООП НОО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r w:rsidRPr="005C286F">
        <w:rPr>
          <w:rFonts w:ascii="Times New Roman" w:hAnsi="Times New Roman" w:cs="Times New Roman"/>
        </w:rPr>
        <w:t>Общая численность- 117 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гражданами)-117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Численность обучающихся ООП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>-143</w:t>
      </w:r>
      <w:r w:rsidRPr="005C286F">
        <w:rPr>
          <w:rFonts w:ascii="Times New Roman" w:hAnsi="Times New Roman" w:cs="Times New Roman"/>
        </w:rPr>
        <w:t xml:space="preserve"> человек</w:t>
      </w:r>
      <w:r>
        <w:rPr>
          <w:rFonts w:ascii="Times New Roman" w:hAnsi="Times New Roman" w:cs="Times New Roman"/>
        </w:rPr>
        <w:t>а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143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ООП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</w:t>
      </w: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-18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18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5C286F" w:rsidRPr="005C286F" w:rsidRDefault="005C286F" w:rsidP="005C286F">
      <w:pPr>
        <w:rPr>
          <w:rFonts w:ascii="Times New Roman" w:hAnsi="Times New Roman" w:cs="Times New Roman"/>
          <w:b/>
          <w:sz w:val="24"/>
          <w:szCs w:val="24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5C286F">
        <w:rPr>
          <w:rFonts w:ascii="Times New Roman" w:hAnsi="Times New Roman" w:cs="Times New Roman"/>
          <w:b/>
          <w:sz w:val="24"/>
          <w:szCs w:val="24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</w:rPr>
        <w:t xml:space="preserve"> ООП ДО</w:t>
      </w:r>
    </w:p>
    <w:p w:rsidR="005C286F" w:rsidRDefault="005C286F" w:rsidP="005C286F">
      <w:pPr>
        <w:jc w:val="left"/>
        <w:rPr>
          <w:rFonts w:ascii="Times New Roman" w:hAnsi="Times New Roman" w:cs="Times New Roman"/>
        </w:rPr>
      </w:pPr>
      <w:r w:rsidRPr="005C286F">
        <w:rPr>
          <w:rFonts w:ascii="Times New Roman" w:hAnsi="Times New Roman" w:cs="Times New Roman"/>
        </w:rPr>
        <w:t>Общая численность</w:t>
      </w:r>
      <w:r>
        <w:rPr>
          <w:rFonts w:ascii="Times New Roman" w:hAnsi="Times New Roman" w:cs="Times New Roman"/>
        </w:rPr>
        <w:t>- 60 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60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АООП НОО с ОВЗ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-8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8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Численность обучающихся АООП ООО ОВЗ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-7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7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176382614773150070335747769939328150673109022447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Романова Светлана Валерьевна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21.04.2023 по 20.04.2024</w:t>
            </w:r>
          </w:p>
        </w:tc>
      </w:tr>
    </w:tbl>
    <w:sectPr xmlns:w="http://schemas.openxmlformats.org/wordprocessingml/2006/main" w:rsidR="005C286F" w:rsidRPr="005C286F" w:rsidSect="00C22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5">
    <w:multiLevelType w:val="hybridMultilevel"/>
    <w:lvl w:ilvl="0" w:tplc="66658205">
      <w:start w:val="1"/>
      <w:numFmt w:val="decimal"/>
      <w:lvlText w:val="%1."/>
      <w:lvlJc w:val="left"/>
      <w:pPr>
        <w:ind w:left="720" w:hanging="360"/>
      </w:pPr>
    </w:lvl>
    <w:lvl w:ilvl="1" w:tplc="66658205" w:tentative="1">
      <w:start w:val="1"/>
      <w:numFmt w:val="lowerLetter"/>
      <w:lvlText w:val="%2."/>
      <w:lvlJc w:val="left"/>
      <w:pPr>
        <w:ind w:left="1440" w:hanging="360"/>
      </w:pPr>
    </w:lvl>
    <w:lvl w:ilvl="2" w:tplc="66658205" w:tentative="1">
      <w:start w:val="1"/>
      <w:numFmt w:val="lowerRoman"/>
      <w:lvlText w:val="%3."/>
      <w:lvlJc w:val="right"/>
      <w:pPr>
        <w:ind w:left="2160" w:hanging="180"/>
      </w:pPr>
    </w:lvl>
    <w:lvl w:ilvl="3" w:tplc="66658205" w:tentative="1">
      <w:start w:val="1"/>
      <w:numFmt w:val="decimal"/>
      <w:lvlText w:val="%4."/>
      <w:lvlJc w:val="left"/>
      <w:pPr>
        <w:ind w:left="2880" w:hanging="360"/>
      </w:pPr>
    </w:lvl>
    <w:lvl w:ilvl="4" w:tplc="66658205" w:tentative="1">
      <w:start w:val="1"/>
      <w:numFmt w:val="lowerLetter"/>
      <w:lvlText w:val="%5."/>
      <w:lvlJc w:val="left"/>
      <w:pPr>
        <w:ind w:left="3600" w:hanging="360"/>
      </w:pPr>
    </w:lvl>
    <w:lvl w:ilvl="5" w:tplc="66658205" w:tentative="1">
      <w:start w:val="1"/>
      <w:numFmt w:val="lowerRoman"/>
      <w:lvlText w:val="%6."/>
      <w:lvlJc w:val="right"/>
      <w:pPr>
        <w:ind w:left="4320" w:hanging="180"/>
      </w:pPr>
    </w:lvl>
    <w:lvl w:ilvl="6" w:tplc="66658205" w:tentative="1">
      <w:start w:val="1"/>
      <w:numFmt w:val="decimal"/>
      <w:lvlText w:val="%7."/>
      <w:lvlJc w:val="left"/>
      <w:pPr>
        <w:ind w:left="5040" w:hanging="360"/>
      </w:pPr>
    </w:lvl>
    <w:lvl w:ilvl="7" w:tplc="66658205" w:tentative="1">
      <w:start w:val="1"/>
      <w:numFmt w:val="lowerLetter"/>
      <w:lvlText w:val="%8."/>
      <w:lvlJc w:val="left"/>
      <w:pPr>
        <w:ind w:left="5760" w:hanging="360"/>
      </w:pPr>
    </w:lvl>
    <w:lvl w:ilvl="8" w:tplc="66658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84">
    <w:multiLevelType w:val="hybridMultilevel"/>
    <w:lvl w:ilvl="0" w:tplc="12659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4">
    <w:abstractNumId w:val="6184"/>
  </w:num>
  <w:num w:numId="6185">
    <w:abstractNumId w:val="618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86F"/>
    <w:rsid w:val="005C286F"/>
    <w:rsid w:val="006D7E24"/>
    <w:rsid w:val="00801451"/>
    <w:rsid w:val="00C22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771678936" Type="http://schemas.openxmlformats.org/officeDocument/2006/relationships/numbering" Target="numbering.xml"/><Relationship Id="rId268227088" Type="http://schemas.openxmlformats.org/officeDocument/2006/relationships/footnotes" Target="footnotes.xml"/><Relationship Id="rId402220964" Type="http://schemas.openxmlformats.org/officeDocument/2006/relationships/endnotes" Target="endnotes.xml"/><Relationship Id="rId847581570" Type="http://schemas.openxmlformats.org/officeDocument/2006/relationships/comments" Target="comments.xml"/><Relationship Id="rId433989461" Type="http://schemas.microsoft.com/office/2011/relationships/commentsExtended" Target="commentsExtended.xml"/><Relationship Id="rId137097018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51rQ2Q1Ct22P9OLGggUgX+3lRCk=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</SignatureValue>
  <KeyInfo>
    <X509Data>
      <X509Certificate>MIIFljCCA34CFB7lRR4fbNDlHz1zVKGAIPcM4/bvMA0GCSqGSIb3DQEBCwUAMIGQ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771678936"/>
            <mdssi:RelationshipReference SourceId="rId268227088"/>
            <mdssi:RelationshipReference SourceId="rId402220964"/>
            <mdssi:RelationshipReference SourceId="rId847581570"/>
            <mdssi:RelationshipReference SourceId="rId433989461"/>
            <mdssi:RelationshipReference SourceId="rId137097018"/>
          </Transform>
          <Transform Algorithm="http://www.w3.org/TR/2001/REC-xml-c14n-20010315"/>
        </Transforms>
        <DigestMethod Algorithm="http://www.w3.org/2000/09/xmldsig#sha1"/>
        <DigestValue>Li/Q/ntOh+2/vx3YNL6L3Dkw8yY=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udlYsoeT2UAyb0NTxiysDdm8qdo=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uuqvS/1i98bdS918dtbDQeZE9b4=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Y98lpYhyQ2NYJzO4N2aCmgFR+qg=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Vl/ajPFqqLohmPrXT6m5OZgHbb8=</DigestValue>
      </Reference>
      <Reference URI="/word/styles.xml?ContentType=application/vnd.openxmlformats-officedocument.wordprocessingml.styles+xml">
        <DigestMethod Algorithm="http://www.w3.org/2000/09/xmldsig#sha1"/>
        <DigestValue>H7YIv+C+bl+8IBHEQpYrXs2C5Mk=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2023-10-19T12:32:01Z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2022-04-18T10:22:00Z</dcterms:created>
  <dcterms:modified xsi:type="dcterms:W3CDTF">2022-04-18T10:31:00Z</dcterms:modified>
</cp:coreProperties>
</file>